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skn-mlx5top-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80"/>
        <w:gridCol w:w="20"/>
        <w:gridCol w:w="20"/>
        <w:gridCol w:w="11240"/>
        <w:gridCol w:w="480"/>
      </w:tblGrid>
      <w:tr w:rsidR="00D055A0" w14:paraId="095C0894" w14:textId="77777777">
        <w:trPr>
          <w:trHeight w:val="1600"/>
          <w:tblCellSpacing w:w="0" w:type="dxa"/>
        </w:trPr>
        <w:tc>
          <w:tcPr>
            <w:tcW w:w="480" w:type="dxa"/>
            <w:tcMar>
              <w:top w:w="360" w:type="dxa"/>
              <w:left w:w="0" w:type="dxa"/>
              <w:bottom w:w="360" w:type="dxa"/>
              <w:right w:w="0" w:type="dxa"/>
            </w:tcMar>
            <w:hideMark/>
          </w:tcPr>
          <w:p w14:paraId="3F59212A" w14:textId="77777777" w:rsidR="00D055A0" w:rsidRDefault="00D055A0">
            <w:pPr>
              <w:rPr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</w:p>
        </w:tc>
        <w:tc>
          <w:tcPr>
            <w:tcW w:w="20" w:type="dxa"/>
            <w:tcMar>
              <w:top w:w="360" w:type="dxa"/>
              <w:left w:w="0" w:type="dxa"/>
              <w:bottom w:w="360" w:type="dxa"/>
              <w:right w:w="0" w:type="dxa"/>
            </w:tcMar>
            <w:vAlign w:val="center"/>
            <w:hideMark/>
          </w:tcPr>
          <w:p w14:paraId="595A10F0" w14:textId="4A00E3A5" w:rsidR="00D055A0" w:rsidRDefault="00D055A0">
            <w:pPr>
              <w:pStyle w:val="skn-mlx5top-pattern"/>
              <w:spacing w:line="20" w:lineRule="exact"/>
              <w:rPr>
                <w:rStyle w:val="skn-mlx5pict-pcpf-nonetop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</w:p>
          <w:p w14:paraId="6F48A85E" w14:textId="28687297" w:rsidR="00D055A0" w:rsidRDefault="00000000">
            <w:pPr>
              <w:pStyle w:val="skn-mlx5any"/>
              <w:spacing w:line="20" w:lineRule="exact"/>
              <w:rPr>
                <w:rStyle w:val="skn-mlx5pict-pcpf-nonetop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pict-pcpf-nonetop-sectionleft-box"/>
                <w:rFonts w:ascii="STIX Two Text" w:eastAsia="STIX Two Text" w:hAnsi="STIX Two Text" w:cs="STIX Two Text"/>
                <w:noProof/>
                <w:color w:val="181818"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0" allowOverlap="1" wp14:anchorId="23C28DB6" wp14:editId="2986DAD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-25400</wp:posOffset>
                  </wp:positionV>
                  <wp:extent cx="7760335" cy="1525880"/>
                  <wp:effectExtent l="0" t="0" r="0" b="0"/>
                  <wp:wrapNone/>
                  <wp:docPr id="100003" name="Picture 1000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0335" cy="15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FFFFFF"/>
                <w:sz w:val="2"/>
              </w:rPr>
              <w:t>.</w:t>
            </w:r>
          </w:p>
        </w:tc>
        <w:tc>
          <w:tcPr>
            <w:tcW w:w="20" w:type="dxa"/>
            <w:tcMar>
              <w:top w:w="360" w:type="dxa"/>
              <w:left w:w="0" w:type="dxa"/>
              <w:bottom w:w="360" w:type="dxa"/>
              <w:right w:w="0" w:type="dxa"/>
            </w:tcMar>
            <w:hideMark/>
          </w:tcPr>
          <w:p w14:paraId="51700E8A" w14:textId="77777777" w:rsidR="00D055A0" w:rsidRDefault="00D055A0">
            <w:pPr>
              <w:pStyle w:val="skn-mlx5top-sectionmidPaddingCellParagraph"/>
              <w:spacing w:line="20" w:lineRule="atLeast"/>
              <w:rPr>
                <w:rStyle w:val="skn-mlx5top-sectionmidPaddingCell"/>
                <w:rFonts w:ascii="STIX Two Text" w:eastAsia="STIX Two Text" w:hAnsi="STIX Two Text" w:cs="STIX Two Text"/>
                <w:color w:val="181818"/>
                <w:sz w:val="2"/>
                <w:szCs w:val="2"/>
              </w:rPr>
            </w:pPr>
          </w:p>
        </w:tc>
        <w:tc>
          <w:tcPr>
            <w:tcW w:w="11240" w:type="dxa"/>
            <w:tcMar>
              <w:top w:w="360" w:type="dxa"/>
              <w:left w:w="0" w:type="dxa"/>
              <w:bottom w:w="360" w:type="dxa"/>
              <w:right w:w="0" w:type="dxa"/>
            </w:tcMar>
            <w:vAlign w:val="center"/>
            <w:hideMark/>
          </w:tcPr>
          <w:p w14:paraId="52EAAFA7" w14:textId="77777777" w:rsidR="00D055A0" w:rsidRDefault="00000000">
            <w:pPr>
              <w:pStyle w:val="skn-mlx5name"/>
              <w:spacing w:line="940" w:lineRule="exact"/>
              <w:jc w:val="right"/>
              <w:rPr>
                <w:rStyle w:val="skn-mlx5top-sectionname-box"/>
              </w:rPr>
            </w:pPr>
            <w:r>
              <w:rPr>
                <w:rStyle w:val="skn-mlx5anyCharacter"/>
              </w:rPr>
              <w:t>Library Page</w:t>
            </w:r>
            <w:r>
              <w:rPr>
                <w:rStyle w:val="skn-mlx5top-sectionname-box"/>
              </w:rPr>
              <w:t xml:space="preserve"> </w:t>
            </w:r>
            <w:r>
              <w:rPr>
                <w:rStyle w:val="skn-mlx5anyCharacter"/>
              </w:rPr>
              <w:t>Resume</w:t>
            </w:r>
          </w:p>
        </w:tc>
        <w:tc>
          <w:tcPr>
            <w:tcW w:w="480" w:type="dxa"/>
            <w:tcMar>
              <w:top w:w="360" w:type="dxa"/>
              <w:left w:w="0" w:type="dxa"/>
              <w:bottom w:w="360" w:type="dxa"/>
              <w:right w:w="0" w:type="dxa"/>
            </w:tcMar>
            <w:hideMark/>
          </w:tcPr>
          <w:p w14:paraId="10618C9C" w14:textId="77777777" w:rsidR="00D055A0" w:rsidRDefault="00D055A0">
            <w:pPr>
              <w:pStyle w:val="skn-mlx5name"/>
              <w:jc w:val="right"/>
              <w:rPr>
                <w:rStyle w:val="skn-mlx5nameCharacter"/>
                <w:caps/>
                <w:sz w:val="2"/>
                <w:szCs w:val="2"/>
              </w:rPr>
            </w:pPr>
          </w:p>
        </w:tc>
      </w:tr>
    </w:tbl>
    <w:p w14:paraId="2AC1C951" w14:textId="77777777" w:rsidR="00D055A0" w:rsidRDefault="00D055A0">
      <w:pPr>
        <w:spacing w:line="400" w:lineRule="exact"/>
        <w:sectPr w:rsidR="00D055A0">
          <w:headerReference w:type="default" r:id="rId8"/>
          <w:pgSz w:w="12240" w:h="15840"/>
          <w:pgMar w:top="0" w:right="0" w:bottom="0" w:left="0" w:header="0" w:footer="0" w:gutter="0"/>
          <w:cols w:space="720"/>
        </w:sectPr>
      </w:pPr>
    </w:p>
    <w:p w14:paraId="67550110" w14:textId="77777777" w:rsidR="00D055A0" w:rsidRDefault="00D055A0">
      <w:pPr>
        <w:spacing w:line="400" w:lineRule="exact"/>
      </w:pPr>
    </w:p>
    <w:p w14:paraId="4316BE72" w14:textId="77777777" w:rsidR="00D055A0" w:rsidRDefault="00000000">
      <w:pPr>
        <w:spacing w:line="20" w:lineRule="auto"/>
      </w:pPr>
      <w:r>
        <w:rPr>
          <w:color w:val="FFFFFF"/>
          <w:sz w:val="2"/>
        </w:rPr>
        <w:t>.</w:t>
      </w:r>
    </w:p>
    <w:p w14:paraId="5A94EA03" w14:textId="77777777" w:rsidR="00D055A0" w:rsidRDefault="00000000">
      <w:pPr>
        <w:spacing w:line="20" w:lineRule="auto"/>
        <w:rPr>
          <w:vanish/>
        </w:rPr>
      </w:pPr>
      <w:r>
        <w:rPr>
          <w:color w:val="FFFFFF"/>
          <w:sz w:val="2"/>
        </w:rPr>
        <w:t>.</w:t>
      </w:r>
    </w:p>
    <w:tbl>
      <w:tblPr>
        <w:tblStyle w:val="skn-mlx5mid-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80"/>
        <w:gridCol w:w="3200"/>
        <w:gridCol w:w="250"/>
        <w:gridCol w:w="240"/>
        <w:gridCol w:w="7590"/>
        <w:gridCol w:w="480"/>
      </w:tblGrid>
      <w:tr w:rsidR="00D055A0" w14:paraId="69B9068F" w14:textId="77777777" w:rsidTr="00862DE9">
        <w:trPr>
          <w:trHeight w:val="148"/>
          <w:tblCellSpacing w:w="0" w:type="dxa"/>
        </w:trPr>
        <w:tc>
          <w:tcPr>
            <w:tcW w:w="480" w:type="dxa"/>
            <w:tcMar>
              <w:top w:w="0" w:type="dxa"/>
              <w:left w:w="0" w:type="dxa"/>
              <w:bottom w:w="480" w:type="dxa"/>
              <w:right w:w="0" w:type="dxa"/>
            </w:tcMar>
            <w:hideMark/>
          </w:tcPr>
          <w:p w14:paraId="1DE263B0" w14:textId="77777777" w:rsidR="00D055A0" w:rsidRDefault="00D055A0">
            <w:pPr>
              <w:pStyle w:val="skn-mlx5mid-sectionleftrightpaddingcellParagraph"/>
              <w:spacing w:line="280" w:lineRule="atLeast"/>
              <w:rPr>
                <w:rStyle w:val="skn-mlx5mid-sectionleftrightpaddingcell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</w:p>
        </w:tc>
        <w:tc>
          <w:tcPr>
            <w:tcW w:w="3200" w:type="dxa"/>
            <w:tcMar>
              <w:top w:w="0" w:type="dxa"/>
              <w:left w:w="0" w:type="dxa"/>
              <w:bottom w:w="480" w:type="dxa"/>
              <w:right w:w="0" w:type="dxa"/>
            </w:tcMar>
            <w:hideMark/>
          </w:tcPr>
          <w:p w14:paraId="11170E50" w14:textId="77777777" w:rsidR="00D055A0" w:rsidRDefault="00000000" w:rsidP="00862DE9">
            <w:pPr>
              <w:pStyle w:val="skn-mlx5sectiontitle"/>
              <w:spacing w:after="240" w:line="240" w:lineRule="auto"/>
              <w:rPr>
                <w:rStyle w:val="skn-mlx5mid-sectionleft-box"/>
              </w:rPr>
            </w:pPr>
            <w:r>
              <w:rPr>
                <w:rStyle w:val="skn-mlx5mid-sectionleft-box"/>
              </w:rPr>
              <w:t>Contact</w:t>
            </w:r>
          </w:p>
          <w:p w14:paraId="3C8CCF75" w14:textId="77777777" w:rsidR="00D055A0" w:rsidRDefault="00000000" w:rsidP="00862DE9">
            <w:pPr>
              <w:pStyle w:val="skn-mlx5icon-rowicon-label"/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anyCharacter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Phone</w:t>
            </w:r>
          </w:p>
          <w:p w14:paraId="00FF7E6B" w14:textId="75A424CC" w:rsidR="00D055A0" w:rsidRDefault="00A66AC5" w:rsidP="00862DE9">
            <w:pPr>
              <w:pStyle w:val="skn-mlx5cntc-secico-txt"/>
              <w:spacing w:after="160"/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anyCharacter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[Your Phone Number]</w:t>
            </w:r>
          </w:p>
          <w:p w14:paraId="64A18A36" w14:textId="77777777" w:rsidR="00D055A0" w:rsidRDefault="00000000" w:rsidP="00862DE9">
            <w:pPr>
              <w:pStyle w:val="skn-mlx5icon-rowicon-label"/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anyCharacter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Email</w:t>
            </w:r>
          </w:p>
          <w:p w14:paraId="2440346E" w14:textId="618A0A4A" w:rsidR="00D055A0" w:rsidRDefault="00A66AC5" w:rsidP="00862DE9">
            <w:pPr>
              <w:pStyle w:val="skn-mlx5cntc-secico-txt"/>
              <w:spacing w:after="160"/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anyCharacter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[Your Email]</w:t>
            </w:r>
          </w:p>
          <w:p w14:paraId="4E2813BC" w14:textId="77777777" w:rsidR="00D055A0" w:rsidRDefault="00000000" w:rsidP="00862DE9">
            <w:pPr>
              <w:pStyle w:val="skn-mlx5icon-rowicon-label"/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anyCharacter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Address</w:t>
            </w:r>
          </w:p>
          <w:p w14:paraId="728A00D7" w14:textId="4ED86803" w:rsidR="00D055A0" w:rsidRDefault="00A66AC5" w:rsidP="00862DE9">
            <w:pPr>
              <w:pStyle w:val="skn-mlx5cntc-secico-txt"/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anyCharacter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[Your Address]</w:t>
            </w:r>
          </w:p>
          <w:p w14:paraId="334F2760" w14:textId="77777777" w:rsidR="00D055A0" w:rsidRDefault="00000000" w:rsidP="00862DE9">
            <w:pPr>
              <w:pStyle w:val="skn-mlx5any"/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 </w:t>
            </w:r>
          </w:p>
          <w:p w14:paraId="7EA65DAC" w14:textId="77777777" w:rsidR="00D055A0" w:rsidRDefault="00000000" w:rsidP="00862DE9">
            <w:pPr>
              <w:pStyle w:val="skn-mlx5mid-sectiontopborder"/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left-box"/>
                <w:rFonts w:ascii="STIX Two Text" w:eastAsia="STIX Two Text" w:hAnsi="STIX Two Text" w:cs="STIX Two Text"/>
                <w:noProof/>
                <w:color w:val="181818"/>
                <w:sz w:val="20"/>
                <w:szCs w:val="20"/>
              </w:rPr>
              <w:drawing>
                <wp:anchor distT="0" distB="0" distL="114300" distR="114300" simplePos="0" relativeHeight="251655168" behindDoc="0" locked="0" layoutInCell="1" allowOverlap="1" wp14:anchorId="52C32882" wp14:editId="23F5E011">
                  <wp:simplePos x="0" y="0"/>
                  <wp:positionH relativeFrom="column">
                    <wp:posOffset>2137410</wp:posOffset>
                  </wp:positionH>
                  <wp:positionV relativeFrom="paragraph">
                    <wp:posOffset>-50800</wp:posOffset>
                  </wp:positionV>
                  <wp:extent cx="102094" cy="102158"/>
                  <wp:effectExtent l="0" t="0" r="0" b="0"/>
                  <wp:wrapNone/>
                  <wp:docPr id="100005" name="Picture 1000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" cy="10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647A7B" w14:textId="77777777" w:rsidR="00D055A0" w:rsidRDefault="00000000" w:rsidP="00862DE9">
            <w:pPr>
              <w:pStyle w:val="skn-mlx5sectiontitle"/>
              <w:spacing w:after="240" w:line="240" w:lineRule="auto"/>
              <w:rPr>
                <w:rStyle w:val="skn-mlx5mid-sectionleft-box"/>
              </w:rPr>
            </w:pPr>
            <w:r>
              <w:rPr>
                <w:rStyle w:val="skn-mlx5mid-sectionleft-box"/>
              </w:rPr>
              <w:t>Skills</w:t>
            </w:r>
          </w:p>
          <w:p w14:paraId="5CBBA935" w14:textId="77777777" w:rsidR="00D055A0" w:rsidRDefault="00000000" w:rsidP="00862DE9">
            <w:pPr>
              <w:pStyle w:val="skn-mlx5any"/>
              <w:numPr>
                <w:ilvl w:val="0"/>
                <w:numId w:val="1"/>
              </w:numPr>
              <w:spacing w:line="276" w:lineRule="auto"/>
              <w:ind w:left="280" w:hanging="252"/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Shelving &amp; catalog organization using the Dewey Decimal System</w:t>
            </w:r>
          </w:p>
          <w:p w14:paraId="26573F01" w14:textId="77777777" w:rsidR="00D055A0" w:rsidRDefault="00000000" w:rsidP="00862DE9">
            <w:pPr>
              <w:pStyle w:val="skn-mlx5any"/>
              <w:numPr>
                <w:ilvl w:val="0"/>
                <w:numId w:val="2"/>
              </w:numPr>
              <w:spacing w:before="80" w:line="276" w:lineRule="auto"/>
              <w:ind w:left="280" w:hanging="252"/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Familiarity with library catalog systems and barcode scanning tools</w:t>
            </w:r>
          </w:p>
          <w:p w14:paraId="7C18E0A7" w14:textId="77777777" w:rsidR="00D055A0" w:rsidRDefault="00000000" w:rsidP="00862DE9">
            <w:pPr>
              <w:pStyle w:val="skn-mlx5any"/>
              <w:numPr>
                <w:ilvl w:val="0"/>
                <w:numId w:val="3"/>
              </w:numPr>
              <w:spacing w:before="80" w:line="276" w:lineRule="auto"/>
              <w:ind w:left="280" w:hanging="252"/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Basic data entry &amp; computer literacy (Google Workspace, MS Office)</w:t>
            </w:r>
          </w:p>
          <w:p w14:paraId="616F57F5" w14:textId="77777777" w:rsidR="00D055A0" w:rsidRDefault="00000000" w:rsidP="00862DE9">
            <w:pPr>
              <w:pStyle w:val="skn-mlx5any"/>
              <w:numPr>
                <w:ilvl w:val="0"/>
                <w:numId w:val="4"/>
              </w:numPr>
              <w:spacing w:before="80" w:line="276" w:lineRule="auto"/>
              <w:ind w:left="280" w:hanging="252"/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Inventory restocking &amp; labeling</w:t>
            </w:r>
          </w:p>
          <w:p w14:paraId="078E446C" w14:textId="77777777" w:rsidR="00D055A0" w:rsidRDefault="00000000" w:rsidP="00862DE9">
            <w:pPr>
              <w:pStyle w:val="skn-mlx5any"/>
              <w:numPr>
                <w:ilvl w:val="0"/>
                <w:numId w:val="5"/>
              </w:numPr>
              <w:spacing w:before="80" w:line="276" w:lineRule="auto"/>
              <w:ind w:left="280" w:hanging="252"/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Customer assistance &amp; reference guidance</w:t>
            </w:r>
          </w:p>
          <w:p w14:paraId="77E3A4B8" w14:textId="77777777" w:rsidR="00D055A0" w:rsidRDefault="00000000" w:rsidP="00862DE9">
            <w:pPr>
              <w:pStyle w:val="skn-mlx5any"/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left-box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 </w:t>
            </w:r>
          </w:p>
        </w:tc>
        <w:tc>
          <w:tcPr>
            <w:tcW w:w="250" w:type="dxa"/>
            <w:tcBorders>
              <w:right w:val="single" w:sz="8" w:space="0" w:color="DDDDDD"/>
            </w:tcBorders>
            <w:tcMar>
              <w:top w:w="0" w:type="dxa"/>
              <w:left w:w="0" w:type="dxa"/>
              <w:bottom w:w="480" w:type="dxa"/>
              <w:right w:w="0" w:type="dxa"/>
            </w:tcMar>
            <w:hideMark/>
          </w:tcPr>
          <w:p w14:paraId="73331D9A" w14:textId="77777777" w:rsidR="00D055A0" w:rsidRDefault="00D055A0" w:rsidP="00862DE9">
            <w:pPr>
              <w:pStyle w:val="skn-mlx5mid-sectionmidleftpaddingcellParagraph"/>
              <w:pBdr>
                <w:right w:val="none" w:sz="0" w:space="0" w:color="auto"/>
              </w:pBdr>
              <w:rPr>
                <w:rStyle w:val="skn-mlx5mid-sectionmidleftpaddingcell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</w:p>
        </w:tc>
        <w:tc>
          <w:tcPr>
            <w:tcW w:w="240" w:type="dxa"/>
            <w:tcMar>
              <w:top w:w="0" w:type="dxa"/>
              <w:left w:w="0" w:type="dxa"/>
              <w:bottom w:w="480" w:type="dxa"/>
              <w:right w:w="0" w:type="dxa"/>
            </w:tcMar>
            <w:hideMark/>
          </w:tcPr>
          <w:p w14:paraId="0B039968" w14:textId="77777777" w:rsidR="00D055A0" w:rsidRDefault="00D055A0" w:rsidP="00862DE9">
            <w:pPr>
              <w:pStyle w:val="skn-mlx5mid-sectionmidleftpaddingcellParagraph"/>
              <w:pBdr>
                <w:right w:val="none" w:sz="0" w:space="0" w:color="auto"/>
              </w:pBdr>
              <w:rPr>
                <w:rStyle w:val="skn-mlx5mid-sectionmidleftpaddingcell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</w:p>
        </w:tc>
        <w:tc>
          <w:tcPr>
            <w:tcW w:w="7590" w:type="dxa"/>
            <w:tcMar>
              <w:top w:w="0" w:type="dxa"/>
              <w:left w:w="0" w:type="dxa"/>
              <w:bottom w:w="480" w:type="dxa"/>
              <w:right w:w="0" w:type="dxa"/>
            </w:tcMar>
            <w:hideMark/>
          </w:tcPr>
          <w:p w14:paraId="2420D305" w14:textId="77777777" w:rsidR="00D055A0" w:rsidRDefault="00000000" w:rsidP="00862DE9">
            <w:pPr>
              <w:pStyle w:val="skn-mlx5sectiontitle"/>
              <w:spacing w:after="240" w:line="240" w:lineRule="auto"/>
              <w:rPr>
                <w:rStyle w:val="skn-mlx5mid-sectiondiv"/>
              </w:rPr>
            </w:pPr>
            <w:r>
              <w:rPr>
                <w:rStyle w:val="skn-mlx5mid-sectiondiv"/>
              </w:rPr>
              <w:t>Professional Summary</w:t>
            </w:r>
          </w:p>
          <w:p w14:paraId="1A4C2F0D" w14:textId="77777777" w:rsidR="00D055A0" w:rsidRDefault="00000000" w:rsidP="00862DE9">
            <w:pPr>
              <w:pStyle w:val="skn-mlx5any"/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Dependable high school senior with retail and tutoring experience seeking a Library Page position. Combines customer service skills, organization, and a passion for books to help maintain an efficient, welcoming library environment.</w:t>
            </w:r>
          </w:p>
          <w:p w14:paraId="77B5BD17" w14:textId="77777777" w:rsidR="00D055A0" w:rsidRDefault="00000000" w:rsidP="00862DE9">
            <w:pPr>
              <w:pStyle w:val="skn-mlx5any"/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 </w:t>
            </w:r>
          </w:p>
          <w:p w14:paraId="1224247A" w14:textId="77777777" w:rsidR="00D055A0" w:rsidRDefault="00000000" w:rsidP="00862DE9">
            <w:pPr>
              <w:pStyle w:val="skn-mlx5mid-sectiontopborder"/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div"/>
                <w:rFonts w:ascii="STIX Two Text" w:eastAsia="STIX Two Text" w:hAnsi="STIX Two Text" w:cs="STIX Two Text"/>
                <w:noProof/>
                <w:color w:val="181818"/>
                <w:sz w:val="20"/>
                <w:szCs w:val="20"/>
              </w:rPr>
              <w:drawing>
                <wp:anchor distT="0" distB="0" distL="114300" distR="114300" simplePos="0" relativeHeight="251657216" behindDoc="0" locked="0" layoutInCell="1" allowOverlap="1" wp14:anchorId="2AA1A1AD" wp14:editId="15C437DA">
                  <wp:simplePos x="0" y="0"/>
                  <wp:positionH relativeFrom="column">
                    <wp:posOffset>-203200</wp:posOffset>
                  </wp:positionH>
                  <wp:positionV relativeFrom="paragraph">
                    <wp:posOffset>-50800</wp:posOffset>
                  </wp:positionV>
                  <wp:extent cx="102094" cy="102158"/>
                  <wp:effectExtent l="0" t="0" r="0" b="0"/>
                  <wp:wrapNone/>
                  <wp:docPr id="100007" name="Picture 100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" cy="10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981F62" w14:textId="77777777" w:rsidR="00D055A0" w:rsidRDefault="00000000" w:rsidP="00862DE9">
            <w:pPr>
              <w:pStyle w:val="skn-mlx5sectiontitle"/>
              <w:spacing w:after="240" w:line="240" w:lineRule="auto"/>
              <w:rPr>
                <w:rStyle w:val="skn-mlx5mid-sectiondiv"/>
              </w:rPr>
            </w:pPr>
            <w:r>
              <w:rPr>
                <w:rStyle w:val="skn-mlx5mid-sectiondiv"/>
              </w:rPr>
              <w:t>Experience</w:t>
            </w:r>
          </w:p>
          <w:p w14:paraId="59F8BBE1" w14:textId="77777777" w:rsidR="00D055A0" w:rsidRDefault="00000000" w:rsidP="00862DE9">
            <w:pPr>
              <w:pStyle w:val="skn-mlx5right-boxfirstparagraphgapDiv"/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 </w:t>
            </w:r>
          </w:p>
          <w:tbl>
            <w:tblPr>
              <w:tblStyle w:val="skn-mlx5job-position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797"/>
              <w:gridCol w:w="200"/>
              <w:gridCol w:w="2509"/>
              <w:gridCol w:w="20"/>
            </w:tblGrid>
            <w:tr w:rsidR="00D055A0" w14:paraId="1D0BACE4" w14:textId="77777777">
              <w:trPr>
                <w:tblCellSpacing w:w="0" w:type="dxa"/>
              </w:trPr>
              <w:tc>
                <w:tcPr>
                  <w:tcW w:w="479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64C994E" w14:textId="77777777" w:rsidR="00D055A0" w:rsidRDefault="00000000" w:rsidP="00862DE9">
                  <w:pPr>
                    <w:pStyle w:val="skn-mlx5txt-bold"/>
                    <w:pBdr>
                      <w:bottom w:val="none" w:sz="0" w:space="2" w:color="auto"/>
                    </w:pBdr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2"/>
                      <w:szCs w:val="22"/>
                    </w:rPr>
                  </w:pPr>
                  <w:r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2"/>
                      <w:szCs w:val="22"/>
                    </w:rPr>
                    <w:t>Cashier / Sales Associate</w:t>
                  </w:r>
                </w:p>
                <w:p w14:paraId="33A214C3" w14:textId="77777777" w:rsidR="00D055A0" w:rsidRDefault="00000000" w:rsidP="00862DE9">
                  <w:pPr>
                    <w:pStyle w:val="skn-mlx5disp-block"/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</w:pPr>
                  <w:r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>Corner Bookshop</w:t>
                  </w:r>
                </w:p>
              </w:tc>
              <w:tc>
                <w:tcPr>
                  <w:tcW w:w="2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C0344FE" w14:textId="77777777" w:rsidR="00D055A0" w:rsidRDefault="00000000" w:rsidP="00862DE9">
                  <w:pPr>
                    <w:pStyle w:val="skn-mlx5job-positiondivParagraph"/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</w:pPr>
                  <w:r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50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47AC167" w14:textId="77777777" w:rsidR="00D055A0" w:rsidRDefault="00000000" w:rsidP="00862DE9">
                  <w:pPr>
                    <w:pStyle w:val="skn-mlx5disp-block"/>
                    <w:pBdr>
                      <w:bottom w:val="none" w:sz="0" w:space="2" w:color="auto"/>
                    </w:pBdr>
                    <w:jc w:val="right"/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</w:pPr>
                  <w:r>
                    <w:rPr>
                      <w:rStyle w:val="skn-mlx5anyCharacter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>Present</w:t>
                  </w:r>
                </w:p>
              </w:tc>
              <w:tc>
                <w:tcPr>
                  <w:tcW w:w="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45A7373" w14:textId="77777777" w:rsidR="00D055A0" w:rsidRDefault="00000000" w:rsidP="00862DE9">
                  <w:pPr>
                    <w:pStyle w:val="skn-mlx5job-positiondivParagraph"/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</w:pPr>
                  <w:r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> </w:t>
                  </w:r>
                </w:p>
              </w:tc>
            </w:tr>
          </w:tbl>
          <w:p w14:paraId="63F45D73" w14:textId="77777777" w:rsidR="00D055A0" w:rsidRDefault="00000000" w:rsidP="00862DE9">
            <w:pPr>
              <w:pStyle w:val="skn-mlx5expr-seculli"/>
              <w:numPr>
                <w:ilvl w:val="0"/>
                <w:numId w:val="6"/>
              </w:numPr>
              <w:pBdr>
                <w:left w:val="none" w:sz="0" w:space="3" w:color="auto"/>
              </w:pBdr>
              <w:spacing w:before="160" w:after="80"/>
              <w:ind w:left="480" w:hanging="252"/>
              <w:rPr>
                <w:rStyle w:val="skn-mlx5opacity90"/>
                <w:rFonts w:ascii="STIX Two Text" w:eastAsia="STIX Two Text" w:hAnsi="STIX Two Text" w:cs="STIX Two Text"/>
                <w:sz w:val="20"/>
                <w:szCs w:val="20"/>
              </w:rPr>
            </w:pPr>
            <w:r>
              <w:rPr>
                <w:rStyle w:val="skn-mlx5opacity90"/>
                <w:rFonts w:ascii="STIX Two Text" w:eastAsia="STIX Two Text" w:hAnsi="STIX Two Text" w:cs="STIX Two Text"/>
                <w:sz w:val="20"/>
                <w:szCs w:val="20"/>
              </w:rPr>
              <w:t>Process sales and returns for up to 50 customers per shift with accuracy and courtesy</w:t>
            </w:r>
          </w:p>
          <w:p w14:paraId="30B1EE94" w14:textId="77777777" w:rsidR="00D055A0" w:rsidRDefault="00000000" w:rsidP="00862DE9">
            <w:pPr>
              <w:pStyle w:val="skn-mlx5expr-seculli"/>
              <w:numPr>
                <w:ilvl w:val="0"/>
                <w:numId w:val="6"/>
              </w:numPr>
              <w:pBdr>
                <w:left w:val="none" w:sz="0" w:space="3" w:color="auto"/>
              </w:pBdr>
              <w:spacing w:after="80"/>
              <w:ind w:left="480" w:hanging="252"/>
              <w:rPr>
                <w:rStyle w:val="skn-mlx5opacity90"/>
                <w:rFonts w:ascii="STIX Two Text" w:eastAsia="STIX Two Text" w:hAnsi="STIX Two Text" w:cs="STIX Two Text"/>
                <w:sz w:val="20"/>
                <w:szCs w:val="20"/>
              </w:rPr>
            </w:pPr>
            <w:r>
              <w:rPr>
                <w:rStyle w:val="skn-mlx5opacity90"/>
                <w:rFonts w:ascii="STIX Two Text" w:eastAsia="STIX Two Text" w:hAnsi="STIX Two Text" w:cs="STIX Two Text"/>
                <w:sz w:val="20"/>
                <w:szCs w:val="20"/>
              </w:rPr>
              <w:t>Restock shelves and organize displays to ensure easy browsing</w:t>
            </w:r>
          </w:p>
          <w:p w14:paraId="351A6986" w14:textId="77777777" w:rsidR="00D055A0" w:rsidRDefault="00000000" w:rsidP="00862DE9">
            <w:pPr>
              <w:pStyle w:val="skn-mlx5ullinth-last-child1"/>
              <w:numPr>
                <w:ilvl w:val="0"/>
                <w:numId w:val="6"/>
              </w:numPr>
              <w:pBdr>
                <w:left w:val="none" w:sz="0" w:space="3" w:color="auto"/>
              </w:pBdr>
              <w:ind w:left="480" w:hanging="252"/>
              <w:rPr>
                <w:rStyle w:val="skn-mlx5opacity90"/>
                <w:rFonts w:ascii="STIX Two Text" w:eastAsia="STIX Two Text" w:hAnsi="STIX Two Text" w:cs="STIX Two Text"/>
                <w:color w:val="5D5D5D"/>
                <w:sz w:val="20"/>
                <w:szCs w:val="20"/>
              </w:rPr>
            </w:pPr>
            <w:r>
              <w:rPr>
                <w:rStyle w:val="skn-mlx5opacity90"/>
                <w:rFonts w:ascii="STIX Two Text" w:eastAsia="STIX Two Text" w:hAnsi="STIX Two Text" w:cs="STIX Two Text"/>
                <w:color w:val="5D5D5D"/>
                <w:sz w:val="20"/>
                <w:szCs w:val="20"/>
              </w:rPr>
              <w:t>Answer customer questions and recommend titles based on interests</w:t>
            </w:r>
          </w:p>
          <w:p w14:paraId="514F17A4" w14:textId="77777777" w:rsidR="00D055A0" w:rsidRDefault="00000000" w:rsidP="00862DE9">
            <w:pPr>
              <w:pStyle w:val="skn-mlx5any"/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 </w:t>
            </w:r>
          </w:p>
          <w:tbl>
            <w:tblPr>
              <w:tblStyle w:val="skn-mlx5job-position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797"/>
              <w:gridCol w:w="200"/>
              <w:gridCol w:w="2509"/>
              <w:gridCol w:w="20"/>
            </w:tblGrid>
            <w:tr w:rsidR="00D055A0" w14:paraId="6DF648BA" w14:textId="77777777">
              <w:trPr>
                <w:tblCellSpacing w:w="0" w:type="dxa"/>
              </w:trPr>
              <w:tc>
                <w:tcPr>
                  <w:tcW w:w="479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24ABFE0" w14:textId="77777777" w:rsidR="00D055A0" w:rsidRDefault="00000000" w:rsidP="00862DE9">
                  <w:pPr>
                    <w:pStyle w:val="skn-mlx5txt-bold"/>
                    <w:pBdr>
                      <w:bottom w:val="none" w:sz="0" w:space="2" w:color="auto"/>
                    </w:pBdr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2"/>
                      <w:szCs w:val="22"/>
                    </w:rPr>
                  </w:pPr>
                  <w:r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2"/>
                      <w:szCs w:val="22"/>
                    </w:rPr>
                    <w:t>Peer Tutor — English &amp; History</w:t>
                  </w:r>
                </w:p>
                <w:p w14:paraId="68AFD149" w14:textId="77777777" w:rsidR="00D055A0" w:rsidRDefault="00000000" w:rsidP="00862DE9">
                  <w:pPr>
                    <w:pStyle w:val="skn-mlx5disp-block"/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</w:pPr>
                  <w:r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>Eastside High School</w:t>
                  </w:r>
                </w:p>
              </w:tc>
              <w:tc>
                <w:tcPr>
                  <w:tcW w:w="2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BFCC05A" w14:textId="77777777" w:rsidR="00D055A0" w:rsidRDefault="00000000" w:rsidP="00862DE9">
                  <w:pPr>
                    <w:pStyle w:val="skn-mlx5job-positiondivParagraph"/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</w:pPr>
                  <w:r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50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A6C0693" w14:textId="77777777" w:rsidR="00D055A0" w:rsidRDefault="00000000" w:rsidP="00862DE9">
                  <w:pPr>
                    <w:pStyle w:val="skn-mlx5disp-block"/>
                    <w:pBdr>
                      <w:bottom w:val="none" w:sz="0" w:space="2" w:color="auto"/>
                    </w:pBdr>
                    <w:jc w:val="right"/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</w:pPr>
                  <w:r>
                    <w:rPr>
                      <w:rStyle w:val="skn-mlx5anyCharacter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>Present</w:t>
                  </w:r>
                </w:p>
              </w:tc>
              <w:tc>
                <w:tcPr>
                  <w:tcW w:w="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D4512FD" w14:textId="77777777" w:rsidR="00D055A0" w:rsidRDefault="00000000" w:rsidP="00862DE9">
                  <w:pPr>
                    <w:pStyle w:val="skn-mlx5job-positiondivParagraph"/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</w:pPr>
                  <w:r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> </w:t>
                  </w:r>
                </w:p>
              </w:tc>
            </w:tr>
          </w:tbl>
          <w:p w14:paraId="1C50F917" w14:textId="77777777" w:rsidR="00D055A0" w:rsidRDefault="00000000" w:rsidP="00862DE9">
            <w:pPr>
              <w:pStyle w:val="skn-mlx5expr-seculli"/>
              <w:numPr>
                <w:ilvl w:val="0"/>
                <w:numId w:val="7"/>
              </w:numPr>
              <w:pBdr>
                <w:left w:val="none" w:sz="0" w:space="3" w:color="auto"/>
              </w:pBdr>
              <w:spacing w:before="160" w:after="80"/>
              <w:ind w:left="480" w:hanging="252"/>
              <w:rPr>
                <w:rStyle w:val="skn-mlx5opacity90"/>
                <w:rFonts w:ascii="STIX Two Text" w:eastAsia="STIX Two Text" w:hAnsi="STIX Two Text" w:cs="STIX Two Text"/>
                <w:sz w:val="20"/>
                <w:szCs w:val="20"/>
              </w:rPr>
            </w:pPr>
            <w:r>
              <w:rPr>
                <w:rStyle w:val="skn-mlx5opacity90"/>
                <w:rFonts w:ascii="STIX Two Text" w:eastAsia="STIX Two Text" w:hAnsi="STIX Two Text" w:cs="STIX Two Text"/>
                <w:sz w:val="20"/>
                <w:szCs w:val="20"/>
              </w:rPr>
              <w:t>Assist classmates with reading comprehension and research assignments</w:t>
            </w:r>
          </w:p>
          <w:p w14:paraId="6970A206" w14:textId="77777777" w:rsidR="00D055A0" w:rsidRDefault="00000000" w:rsidP="00862DE9">
            <w:pPr>
              <w:pStyle w:val="skn-mlx5ullinth-last-child1"/>
              <w:numPr>
                <w:ilvl w:val="0"/>
                <w:numId w:val="7"/>
              </w:numPr>
              <w:pBdr>
                <w:left w:val="none" w:sz="0" w:space="3" w:color="auto"/>
              </w:pBdr>
              <w:ind w:left="480" w:hanging="252"/>
              <w:rPr>
                <w:rStyle w:val="skn-mlx5opacity90"/>
                <w:rFonts w:ascii="STIX Two Text" w:eastAsia="STIX Two Text" w:hAnsi="STIX Two Text" w:cs="STIX Two Text"/>
                <w:color w:val="5D5D5D"/>
                <w:sz w:val="20"/>
                <w:szCs w:val="20"/>
              </w:rPr>
            </w:pPr>
            <w:r>
              <w:rPr>
                <w:rStyle w:val="skn-mlx5opacity90"/>
                <w:rFonts w:ascii="STIX Two Text" w:eastAsia="STIX Two Text" w:hAnsi="STIX Two Text" w:cs="STIX Two Text"/>
                <w:color w:val="5D5D5D"/>
                <w:sz w:val="20"/>
                <w:szCs w:val="20"/>
              </w:rPr>
              <w:t>Teach basic writing structure and grammar in one-on-one sessions</w:t>
            </w:r>
          </w:p>
          <w:p w14:paraId="2104A2A3" w14:textId="77777777" w:rsidR="00D055A0" w:rsidRDefault="00000000" w:rsidP="00862DE9">
            <w:pPr>
              <w:pStyle w:val="skn-mlx5any"/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 </w:t>
            </w:r>
          </w:p>
          <w:p w14:paraId="49E0149E" w14:textId="77777777" w:rsidR="00D055A0" w:rsidRDefault="00000000" w:rsidP="00862DE9">
            <w:pPr>
              <w:pStyle w:val="skn-mlx5mid-sectiontopborder"/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div"/>
                <w:rFonts w:ascii="STIX Two Text" w:eastAsia="STIX Two Text" w:hAnsi="STIX Two Text" w:cs="STIX Two Text"/>
                <w:noProof/>
                <w:color w:val="181818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239F5D0B" wp14:editId="33C14756">
                  <wp:simplePos x="0" y="0"/>
                  <wp:positionH relativeFrom="column">
                    <wp:posOffset>-203200</wp:posOffset>
                  </wp:positionH>
                  <wp:positionV relativeFrom="paragraph">
                    <wp:posOffset>-50800</wp:posOffset>
                  </wp:positionV>
                  <wp:extent cx="102094" cy="102158"/>
                  <wp:effectExtent l="0" t="0" r="0" b="0"/>
                  <wp:wrapNone/>
                  <wp:docPr id="100009" name="Picture 1000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" cy="10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483BD3A" w14:textId="77777777" w:rsidR="00D055A0" w:rsidRDefault="00000000" w:rsidP="00862DE9">
            <w:pPr>
              <w:pStyle w:val="skn-mlx5sectiontitle"/>
              <w:spacing w:after="240" w:line="240" w:lineRule="auto"/>
              <w:rPr>
                <w:rStyle w:val="skn-mlx5mid-sectiondiv"/>
              </w:rPr>
            </w:pPr>
            <w:r>
              <w:rPr>
                <w:rStyle w:val="skn-mlx5mid-sectiondiv"/>
              </w:rPr>
              <w:t>Education</w:t>
            </w:r>
          </w:p>
          <w:p w14:paraId="3CFF2D04" w14:textId="77777777" w:rsidR="00D055A0" w:rsidRDefault="00000000" w:rsidP="00862DE9">
            <w:pPr>
              <w:pStyle w:val="skn-mlx5right-boxfirstparagraphgapDiv"/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 </w:t>
            </w:r>
          </w:p>
          <w:tbl>
            <w:tblPr>
              <w:tblStyle w:val="skn-mlx5job-position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797"/>
              <w:gridCol w:w="23"/>
              <w:gridCol w:w="2686"/>
              <w:gridCol w:w="20"/>
            </w:tblGrid>
            <w:tr w:rsidR="00D055A0" w14:paraId="26B43510" w14:textId="77777777" w:rsidTr="00862DE9">
              <w:trPr>
                <w:trHeight w:val="1073"/>
                <w:tblCellSpacing w:w="0" w:type="dxa"/>
              </w:trPr>
              <w:tc>
                <w:tcPr>
                  <w:tcW w:w="479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46ECF37" w14:textId="77777777" w:rsidR="00D055A0" w:rsidRDefault="00000000" w:rsidP="00862DE9">
                  <w:pPr>
                    <w:pStyle w:val="skn-mlx5disp-block"/>
                    <w:pBdr>
                      <w:bottom w:val="none" w:sz="0" w:space="2" w:color="auto"/>
                    </w:pBdr>
                    <w:rPr>
                      <w:rStyle w:val="skn-mlx5job-positiondiv"/>
                      <w:rFonts w:ascii="STIX Two Text" w:eastAsia="STIX Two Text" w:hAnsi="STIX Two Text" w:cs="STIX Two Text"/>
                      <w:b/>
                      <w:bCs/>
                      <w:color w:val="181818"/>
                      <w:sz w:val="22"/>
                      <w:szCs w:val="22"/>
                    </w:rPr>
                  </w:pPr>
                  <w:r>
                    <w:rPr>
                      <w:rStyle w:val="skn-mlx5anyCharacter"/>
                      <w:rFonts w:ascii="STIX Two Text" w:eastAsia="STIX Two Text" w:hAnsi="STIX Two Text" w:cs="STIX Two Text"/>
                      <w:b/>
                      <w:bCs/>
                      <w:color w:val="181818"/>
                      <w:sz w:val="22"/>
                      <w:szCs w:val="22"/>
                    </w:rPr>
                    <w:t>High School</w:t>
                  </w:r>
                  <w:r>
                    <w:rPr>
                      <w:rStyle w:val="skn-mlx5job-positiondiv"/>
                      <w:rFonts w:ascii="STIX Two Text" w:eastAsia="STIX Two Text" w:hAnsi="STIX Two Text" w:cs="STIX Two Text"/>
                      <w:b/>
                      <w:bCs/>
                      <w:color w:val="181818"/>
                      <w:sz w:val="22"/>
                      <w:szCs w:val="22"/>
                    </w:rPr>
                    <w:t xml:space="preserve"> </w:t>
                  </w:r>
                </w:p>
                <w:p w14:paraId="4A1045E0" w14:textId="77777777" w:rsidR="00D055A0" w:rsidRDefault="00000000" w:rsidP="00862DE9">
                  <w:pPr>
                    <w:pStyle w:val="skn-mlx5disp-block"/>
                    <w:pBdr>
                      <w:bottom w:val="none" w:sz="0" w:space="2" w:color="auto"/>
                    </w:pBdr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</w:pPr>
                  <w:r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>Brooklyn Technical High School</w:t>
                  </w:r>
                </w:p>
                <w:p w14:paraId="6D55747E" w14:textId="77777777" w:rsidR="00D055A0" w:rsidRDefault="00000000" w:rsidP="00862DE9">
                  <w:pPr>
                    <w:pStyle w:val="skn-mlx5disp-block"/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</w:pPr>
                  <w:r>
                    <w:rPr>
                      <w:rStyle w:val="skn-mlx5anyCharacter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>GPA: 3.8</w:t>
                  </w:r>
                </w:p>
              </w:tc>
              <w:tc>
                <w:tcPr>
                  <w:tcW w:w="2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26308FA" w14:textId="77777777" w:rsidR="00D055A0" w:rsidRDefault="00000000" w:rsidP="00862DE9">
                  <w:pPr>
                    <w:pStyle w:val="skn-mlx5job-positiondivParagraph"/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</w:pPr>
                  <w:r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68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C5C1465" w14:textId="20E0A6F9" w:rsidR="00D055A0" w:rsidRDefault="00862DE9" w:rsidP="00862DE9">
                  <w:pPr>
                    <w:pStyle w:val="skn-mlx5disp-block"/>
                    <w:jc w:val="right"/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</w:pPr>
                  <w:r>
                    <w:rPr>
                      <w:rStyle w:val="skn-mlx5anyCharacter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>Expected Graduation</w:t>
                  </w:r>
                  <w:r w:rsidR="00000000">
                    <w:rPr>
                      <w:rStyle w:val="skn-mlx5anyCharacter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 xml:space="preserve"> Jun</w:t>
                  </w:r>
                  <w:r w:rsidR="00A66AC5">
                    <w:rPr>
                      <w:rStyle w:val="skn-mlx5anyCharacter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 xml:space="preserve"> </w:t>
                  </w:r>
                  <w:r w:rsidR="00000000">
                    <w:rPr>
                      <w:rStyle w:val="skn-mlx5anyCharacter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>20</w:t>
                  </w:r>
                  <w:r w:rsidR="00A66AC5">
                    <w:rPr>
                      <w:rStyle w:val="skn-mlx5anyCharacter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>XX</w:t>
                  </w:r>
                  <w:r w:rsidR="00000000"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 xml:space="preserve"> </w:t>
                  </w:r>
                </w:p>
                <w:p w14:paraId="63873BA9" w14:textId="77777777" w:rsidR="00D055A0" w:rsidRDefault="00000000" w:rsidP="00862DE9">
                  <w:pPr>
                    <w:pStyle w:val="skn-mlx5disp-block"/>
                    <w:jc w:val="right"/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</w:pPr>
                  <w:r>
                    <w:rPr>
                      <w:rStyle w:val="skn-mlx5anyCharacter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>Brooklyn, NY</w:t>
                  </w:r>
                  <w:r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608B27C" w14:textId="77777777" w:rsidR="00D055A0" w:rsidRDefault="00000000" w:rsidP="00862DE9">
                  <w:pPr>
                    <w:pStyle w:val="skn-mlx5job-positiondivParagraph"/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</w:pPr>
                  <w:r>
                    <w:rPr>
                      <w:rStyle w:val="skn-mlx5job-positiondiv"/>
                      <w:rFonts w:ascii="STIX Two Text" w:eastAsia="STIX Two Text" w:hAnsi="STIX Two Text" w:cs="STIX Two Text"/>
                      <w:color w:val="181818"/>
                      <w:sz w:val="20"/>
                      <w:szCs w:val="20"/>
                    </w:rPr>
                    <w:t> </w:t>
                  </w:r>
                </w:p>
              </w:tc>
            </w:tr>
          </w:tbl>
          <w:p w14:paraId="6A645D82" w14:textId="77777777" w:rsidR="00D055A0" w:rsidRDefault="00000000" w:rsidP="00862DE9">
            <w:pPr>
              <w:pStyle w:val="skn-mlx5category-title"/>
              <w:spacing w:before="160"/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Relevant Coursework</w:t>
            </w:r>
          </w:p>
          <w:p w14:paraId="276434FF" w14:textId="77777777" w:rsidR="00D055A0" w:rsidRDefault="00000000" w:rsidP="00862DE9">
            <w:pPr>
              <w:pStyle w:val="skn-mlx5educationulli"/>
              <w:numPr>
                <w:ilvl w:val="0"/>
                <w:numId w:val="8"/>
              </w:numPr>
              <w:pBdr>
                <w:left w:val="none" w:sz="0" w:space="3" w:color="auto"/>
              </w:pBdr>
              <w:spacing w:before="80" w:after="80"/>
              <w:ind w:left="480" w:hanging="252"/>
              <w:rPr>
                <w:rStyle w:val="skn-mlx5mid-sectiondiv"/>
                <w:rFonts w:ascii="STIX Two Text" w:eastAsia="STIX Two Text" w:hAnsi="STIX Two Text" w:cs="STIX Two Text"/>
                <w:sz w:val="20"/>
                <w:szCs w:val="20"/>
              </w:rPr>
            </w:pPr>
            <w:r>
              <w:rPr>
                <w:rStyle w:val="skn-mlx5anyCharacter"/>
                <w:rFonts w:ascii="STIX Two Text" w:eastAsia="STIX Two Text" w:hAnsi="STIX Two Text" w:cs="STIX Two Text"/>
                <w:sz w:val="20"/>
                <w:szCs w:val="20"/>
              </w:rPr>
              <w:t>English Literature</w:t>
            </w:r>
          </w:p>
          <w:p w14:paraId="4A51DC46" w14:textId="77777777" w:rsidR="00D055A0" w:rsidRDefault="00000000" w:rsidP="00862DE9">
            <w:pPr>
              <w:pStyle w:val="skn-mlx5ullinth-last-child1"/>
              <w:numPr>
                <w:ilvl w:val="0"/>
                <w:numId w:val="8"/>
              </w:numPr>
              <w:pBdr>
                <w:left w:val="none" w:sz="0" w:space="3" w:color="auto"/>
              </w:pBdr>
              <w:ind w:left="480" w:hanging="252"/>
              <w:rPr>
                <w:rStyle w:val="skn-mlx5mid-sectiondiv"/>
                <w:rFonts w:ascii="STIX Two Text" w:eastAsia="STIX Two Text" w:hAnsi="STIX Two Text" w:cs="STIX Two Text"/>
                <w:color w:val="5D5D5D"/>
                <w:sz w:val="20"/>
                <w:szCs w:val="20"/>
              </w:rPr>
            </w:pPr>
            <w:r>
              <w:rPr>
                <w:rStyle w:val="skn-mlx5anyCharacter"/>
                <w:rFonts w:ascii="STIX Two Text" w:eastAsia="STIX Two Text" w:hAnsi="STIX Two Text" w:cs="STIX Two Text"/>
                <w:color w:val="5D5D5D"/>
                <w:sz w:val="20"/>
                <w:szCs w:val="20"/>
              </w:rPr>
              <w:t>Computer Applications</w:t>
            </w:r>
          </w:p>
          <w:p w14:paraId="417C47C4" w14:textId="77777777" w:rsidR="00D055A0" w:rsidRDefault="00000000" w:rsidP="00862DE9">
            <w:pPr>
              <w:pStyle w:val="skn-mlx5any"/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 </w:t>
            </w:r>
          </w:p>
          <w:p w14:paraId="57D9F7FA" w14:textId="77777777" w:rsidR="00D055A0" w:rsidRDefault="00000000" w:rsidP="00862DE9">
            <w:pPr>
              <w:pStyle w:val="skn-mlx5mid-sectiontopborder"/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div"/>
                <w:rFonts w:ascii="STIX Two Text" w:eastAsia="STIX Two Text" w:hAnsi="STIX Two Text" w:cs="STIX Two Text"/>
                <w:noProof/>
                <w:color w:val="181818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18DA8E01" wp14:editId="13867516">
                  <wp:simplePos x="0" y="0"/>
                  <wp:positionH relativeFrom="column">
                    <wp:posOffset>-203200</wp:posOffset>
                  </wp:positionH>
                  <wp:positionV relativeFrom="paragraph">
                    <wp:posOffset>-50800</wp:posOffset>
                  </wp:positionV>
                  <wp:extent cx="102094" cy="102158"/>
                  <wp:effectExtent l="0" t="0" r="0" b="0"/>
                  <wp:wrapNone/>
                  <wp:docPr id="100011" name="Picture 1000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" cy="10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0B207D" w14:textId="77777777" w:rsidR="00D055A0" w:rsidRDefault="00000000" w:rsidP="00862DE9">
            <w:pPr>
              <w:pStyle w:val="skn-mlx5sectiontitle"/>
              <w:spacing w:after="240" w:line="240" w:lineRule="auto"/>
              <w:rPr>
                <w:rStyle w:val="skn-mlx5mid-sectiondiv"/>
              </w:rPr>
            </w:pPr>
            <w:r>
              <w:rPr>
                <w:rStyle w:val="skn-mlx5mid-sectiondiv"/>
              </w:rPr>
              <w:t>Activities &amp; Honors</w:t>
            </w:r>
          </w:p>
          <w:p w14:paraId="25EA401E" w14:textId="77777777" w:rsidR="00D055A0" w:rsidRDefault="00000000" w:rsidP="00862DE9">
            <w:pPr>
              <w:pStyle w:val="skn-mlx5ulli"/>
              <w:numPr>
                <w:ilvl w:val="0"/>
                <w:numId w:val="9"/>
              </w:numPr>
              <w:pBdr>
                <w:left w:val="none" w:sz="0" w:space="0" w:color="auto"/>
              </w:pBdr>
              <w:spacing w:before="160" w:after="80"/>
              <w:ind w:left="280" w:hanging="252"/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Member, Brooklyn Tech Book Club (20XX – Present)</w:t>
            </w:r>
          </w:p>
          <w:p w14:paraId="26AA772C" w14:textId="77777777" w:rsidR="00D055A0" w:rsidRDefault="00000000" w:rsidP="00862DE9">
            <w:pPr>
              <w:pStyle w:val="skn-mlx5ulli"/>
              <w:numPr>
                <w:ilvl w:val="0"/>
                <w:numId w:val="9"/>
              </w:numPr>
              <w:spacing w:after="80"/>
              <w:ind w:left="280" w:hanging="252"/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Officer, National Honor Society (20XX – Present)</w:t>
            </w:r>
          </w:p>
          <w:p w14:paraId="74AA9644" w14:textId="77777777" w:rsidR="00D055A0" w:rsidRDefault="00000000" w:rsidP="00862DE9">
            <w:pPr>
              <w:pStyle w:val="skn-mlx5ullinth-last-child1"/>
              <w:numPr>
                <w:ilvl w:val="0"/>
                <w:numId w:val="9"/>
              </w:numPr>
              <w:pBdr>
                <w:left w:val="none" w:sz="0" w:space="3" w:color="auto"/>
              </w:pBdr>
              <w:ind w:left="280" w:hanging="252"/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  <w:r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  <w:t>Participant, Key Club International (20XX – Present)</w:t>
            </w:r>
          </w:p>
          <w:p w14:paraId="4F53B340" w14:textId="7061A9D8" w:rsidR="00D055A0" w:rsidRDefault="00D055A0" w:rsidP="00862DE9">
            <w:pPr>
              <w:pStyle w:val="skn-mlx5any"/>
              <w:rPr>
                <w:rStyle w:val="skn-mlx5mid-sectiondiv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</w:p>
        </w:tc>
        <w:tc>
          <w:tcPr>
            <w:tcW w:w="480" w:type="dxa"/>
            <w:tcMar>
              <w:top w:w="0" w:type="dxa"/>
              <w:left w:w="0" w:type="dxa"/>
              <w:bottom w:w="480" w:type="dxa"/>
              <w:right w:w="0" w:type="dxa"/>
            </w:tcMar>
            <w:hideMark/>
          </w:tcPr>
          <w:p w14:paraId="59108487" w14:textId="77777777" w:rsidR="00D055A0" w:rsidRDefault="00D055A0">
            <w:pPr>
              <w:pStyle w:val="skn-mlx5mid-sectionleftrightpaddingcellParagraph"/>
              <w:spacing w:line="280" w:lineRule="atLeast"/>
              <w:rPr>
                <w:rStyle w:val="skn-mlx5mid-sectionleftrightpaddingcell"/>
                <w:rFonts w:ascii="STIX Two Text" w:eastAsia="STIX Two Text" w:hAnsi="STIX Two Text" w:cs="STIX Two Text"/>
                <w:color w:val="181818"/>
                <w:sz w:val="20"/>
                <w:szCs w:val="20"/>
              </w:rPr>
            </w:pPr>
          </w:p>
        </w:tc>
      </w:tr>
    </w:tbl>
    <w:p w14:paraId="7A3D7BC7" w14:textId="77777777" w:rsidR="00D055A0" w:rsidRDefault="00D055A0">
      <w:pPr>
        <w:pStyle w:val="skn-mlx5divempty"/>
        <w:spacing w:line="280" w:lineRule="atLeast"/>
        <w:rPr>
          <w:rFonts w:ascii="STIX Two Text" w:eastAsia="STIX Two Text" w:hAnsi="STIX Two Text" w:cs="STIX Two Text"/>
          <w:color w:val="181818"/>
          <w:sz w:val="20"/>
          <w:szCs w:val="20"/>
        </w:rPr>
      </w:pPr>
    </w:p>
    <w:sectPr w:rsidR="00D055A0">
      <w:headerReference w:type="default" r:id="rId10"/>
      <w:type w:val="continuous"/>
      <w:pgSz w:w="12240" w:h="15840"/>
      <w:pgMar w:top="40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FD13B" w14:textId="77777777" w:rsidR="00D3147A" w:rsidRDefault="00D3147A">
      <w:r>
        <w:separator/>
      </w:r>
    </w:p>
  </w:endnote>
  <w:endnote w:type="continuationSeparator" w:id="0">
    <w:p w14:paraId="6563845C" w14:textId="77777777" w:rsidR="00D3147A" w:rsidRDefault="00D31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451EB29-B212-9847-A49A-C907EB02EE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5436A01-8AF0-C545-9E6C-347F45D335BC}"/>
    <w:embedBold r:id="rId3" w:fontKey="{4E6F7E9E-6DE0-9B41-997D-4B8AFD7B2C72}"/>
    <w:embedItalic r:id="rId4" w:fontKey="{FB8CAA46-E3A9-144A-B9BD-DC98990FDF94}"/>
    <w:embedBoldItalic r:id="rId5" w:fontKey="{292CD497-71CB-714B-8C24-DAEA7351717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6518076-3072-6844-8BC9-A7509C8426C4}"/>
  </w:font>
  <w:font w:name="Wingdings">
    <w:panose1 w:val="05000000000000000000"/>
    <w:charset w:val="00"/>
    <w:family w:val="auto"/>
    <w:pitch w:val="default"/>
    <w:embedRegular r:id="rId7" w:fontKey="{A2B4A111-3669-874E-B575-CE9B6B9E8E41}"/>
  </w:font>
  <w:font w:name="Teko">
    <w:panose1 w:val="02000000000000000000"/>
    <w:charset w:val="4D"/>
    <w:family w:val="auto"/>
    <w:pitch w:val="variable"/>
    <w:sig w:usb0="00008003" w:usb1="00000000" w:usb2="00000000" w:usb3="00000000" w:csb0="00000093" w:csb1="00000000"/>
    <w:embedRegular r:id="rId8" w:fontKey="{7D8E5156-1F5A-AC45-AD2E-8651791426B8}"/>
  </w:font>
  <w:font w:name="Teko SemiBold">
    <w:panose1 w:val="02000000000000000000"/>
    <w:charset w:val="4D"/>
    <w:family w:val="auto"/>
    <w:pitch w:val="variable"/>
    <w:sig w:usb0="00008003" w:usb1="00000000" w:usb2="00000000" w:usb3="00000000" w:csb0="00000093" w:csb1="00000000"/>
    <w:embedRegular r:id="rId9" w:fontKey="{373A9D23-88C9-1644-BE71-502E6A531D22}"/>
  </w:font>
  <w:font w:name="STIX Two Text">
    <w:panose1 w:val="00000000000000000000"/>
    <w:charset w:val="00"/>
    <w:family w:val="auto"/>
    <w:pitch w:val="variable"/>
    <w:sig w:usb0="A00002FF" w:usb1="0000001F" w:usb2="00000000" w:usb3="00000000" w:csb0="0000019F" w:csb1="00000000"/>
    <w:embedRegular r:id="rId10" w:fontKey="{2D6ADF28-CB5E-7443-B913-84003C3DD547}"/>
    <w:embedBold r:id="rId11" w:fontKey="{6C956B9B-3AE8-4A4F-8750-B1D84DA6B026}"/>
  </w:font>
  <w:font w:name="PMingLiU">
    <w:altName w:val="新細明體"/>
    <w:panose1 w:val="02020500000000000000"/>
    <w:charset w:val="88"/>
    <w:family w:val="auto"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DDEDCF26-E747-8D40-B2EC-A1577F8933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AF328" w14:textId="77777777" w:rsidR="00D3147A" w:rsidRDefault="00D3147A">
      <w:r>
        <w:separator/>
      </w:r>
    </w:p>
  </w:footnote>
  <w:footnote w:type="continuationSeparator" w:id="0">
    <w:p w14:paraId="5568A519" w14:textId="77777777" w:rsidR="00D3147A" w:rsidRDefault="00D31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29573" w14:textId="77777777" w:rsidR="00D055A0" w:rsidRDefault="00000000">
    <w:pPr>
      <w:spacing w:line="20" w:lineRule="auto"/>
    </w:pPr>
    <w:r>
      <w:rPr>
        <w:rStyle w:val="skn-mlx5pict-pcpf-nonetop-sectionleft-box"/>
        <w:rFonts w:ascii="STIX Two Text" w:eastAsia="STIX Two Text" w:hAnsi="STIX Two Text" w:cs="STIX Two Text"/>
        <w:noProof/>
        <w:color w:val="181818"/>
        <w:sz w:val="20"/>
        <w:szCs w:val="20"/>
      </w:rPr>
      <w:drawing>
        <wp:anchor distT="0" distB="0" distL="114300" distR="114300" simplePos="0" relativeHeight="251658240" behindDoc="1" locked="0" layoutInCell="1" allowOverlap="1" wp14:anchorId="2780932D" wp14:editId="0A9AFC9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60335" cy="5240179"/>
          <wp:effectExtent l="0" t="0" r="0" b="0"/>
          <wp:wrapNone/>
          <wp:docPr id="100001" name="Picture 100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1" name="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0335" cy="52401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FFFFFF"/>
        <w:sz w:val="2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BAF3D" w14:textId="77777777" w:rsidR="00D055A0" w:rsidRDefault="00000000">
    <w:pPr>
      <w:spacing w:line="20" w:lineRule="auto"/>
    </w:pPr>
    <w:r>
      <w:rPr>
        <w:rStyle w:val="skn-mlx5pict-pcpf-nonetop-sectionleft-box"/>
        <w:rFonts w:ascii="STIX Two Text" w:eastAsia="STIX Two Text" w:hAnsi="STIX Two Text" w:cs="STIX Two Text"/>
        <w:noProof/>
        <w:color w:val="181818"/>
        <w:sz w:val="20"/>
        <w:szCs w:val="20"/>
      </w:rPr>
      <w:drawing>
        <wp:anchor distT="0" distB="0" distL="114300" distR="114300" simplePos="0" relativeHeight="251659264" behindDoc="1" locked="0" layoutInCell="1" allowOverlap="1" wp14:anchorId="76D80AA2" wp14:editId="591CDF6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60335" cy="5240179"/>
          <wp:effectExtent l="0" t="0" r="0" b="0"/>
          <wp:wrapNone/>
          <wp:docPr id="1892896232" name="Picture 18928962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2896232" name="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0335" cy="52401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46A0EB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4F00A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73085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9A444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1B8A9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1402D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A9CD9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33A0F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550DF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FC6C5A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BE086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6924A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1E45F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B30F5A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CD217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1C6F9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85430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36055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A600D9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6940B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51690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29E86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8162C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52A34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362A3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29237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30C5A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F482E4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3B88F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6400D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0F2F9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C4EC8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908BB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F04D9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1065D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56457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B7606D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C3260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5C2B7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35AA5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BE0855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4827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3547C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5CA9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87827D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946C6C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4D292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9BCC1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1D8F4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D1E35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412D9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EEE70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3B667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0EC0D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BF0810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6984F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372DB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D6A40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6AEA5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0D43A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866BB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DA241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B42D3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8534A6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EE4B2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9B2E2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11209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5966D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616B2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7D65F0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61AA2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23A83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8BE2F5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3D4E8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ABEC2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CE861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DC29F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6A464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70A85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C2AB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7E4F6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396904688">
    <w:abstractNumId w:val="0"/>
  </w:num>
  <w:num w:numId="2" w16cid:durableId="641663902">
    <w:abstractNumId w:val="1"/>
  </w:num>
  <w:num w:numId="3" w16cid:durableId="101731948">
    <w:abstractNumId w:val="2"/>
  </w:num>
  <w:num w:numId="4" w16cid:durableId="924191430">
    <w:abstractNumId w:val="3"/>
  </w:num>
  <w:num w:numId="5" w16cid:durableId="275257879">
    <w:abstractNumId w:val="4"/>
  </w:num>
  <w:num w:numId="6" w16cid:durableId="774521472">
    <w:abstractNumId w:val="5"/>
  </w:num>
  <w:num w:numId="7" w16cid:durableId="1099831420">
    <w:abstractNumId w:val="6"/>
  </w:num>
  <w:num w:numId="8" w16cid:durableId="1588225978">
    <w:abstractNumId w:val="7"/>
  </w:num>
  <w:num w:numId="9" w16cid:durableId="12156960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5A0"/>
    <w:rsid w:val="00862DE9"/>
    <w:rsid w:val="00A66AC5"/>
    <w:rsid w:val="00B611DF"/>
    <w:rsid w:val="00D055A0"/>
    <w:rsid w:val="00D3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W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9342B6"/>
  <w15:docId w15:val="{C15E0446-9377-3B47-A9BC-D779B16E2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skn-mlx5fontsize">
    <w:name w:val="skn-mlx5_fontsize"/>
    <w:basedOn w:val="Normal"/>
    <w:rPr>
      <w:sz w:val="20"/>
      <w:szCs w:val="20"/>
    </w:rPr>
  </w:style>
  <w:style w:type="character" w:customStyle="1" w:styleId="skn-mlx5top-sectionpaddingCell">
    <w:name w:val="skn-mlx5_top-section_paddingCell"/>
    <w:basedOn w:val="DefaultParagraphFont"/>
  </w:style>
  <w:style w:type="character" w:customStyle="1" w:styleId="skn-mlx5pict-pcpf-nonetop-sectionleft-box">
    <w:name w:val="skn-mlx5_pict-pcpf-none_top-section_left-box"/>
    <w:basedOn w:val="DefaultParagraphFont"/>
  </w:style>
  <w:style w:type="paragraph" w:customStyle="1" w:styleId="skn-mlx5any">
    <w:name w:val="skn-mlx5_any"/>
    <w:basedOn w:val="Normal"/>
  </w:style>
  <w:style w:type="paragraph" w:customStyle="1" w:styleId="skn-mlx5top-pattern">
    <w:name w:val="skn-mlx5_top-pattern"/>
    <w:basedOn w:val="Normal"/>
  </w:style>
  <w:style w:type="character" w:customStyle="1" w:styleId="skn-mlx5top-patternCharacter">
    <w:name w:val="skn-mlx5_top-pattern Character"/>
    <w:basedOn w:val="DefaultParagraphFont"/>
  </w:style>
  <w:style w:type="character" w:customStyle="1" w:styleId="skn-mlx5anyCharacter">
    <w:name w:val="skn-mlx5_any Character"/>
    <w:basedOn w:val="DefaultParagraphFont"/>
  </w:style>
  <w:style w:type="character" w:customStyle="1" w:styleId="skn-mlx5top-sectionmidPaddingCell">
    <w:name w:val="skn-mlx5_top-section_midPaddingCell"/>
    <w:basedOn w:val="DefaultParagraphFont"/>
  </w:style>
  <w:style w:type="paragraph" w:customStyle="1" w:styleId="skn-mlx5top-sectionmidPaddingCellParagraph">
    <w:name w:val="skn-mlx5_top-section_midPaddingCell Paragraph"/>
    <w:basedOn w:val="Normal"/>
  </w:style>
  <w:style w:type="character" w:customStyle="1" w:styleId="skn-mlx5top-sectionname-box">
    <w:name w:val="skn-mlx5_top-section_name-box"/>
    <w:basedOn w:val="DefaultParagraphFont"/>
  </w:style>
  <w:style w:type="paragraph" w:customStyle="1" w:styleId="skn-mlx5top-sectionsection">
    <w:name w:val="skn-mlx5_top-section_section"/>
    <w:basedOn w:val="Normal"/>
  </w:style>
  <w:style w:type="paragraph" w:customStyle="1" w:styleId="skn-mlx5firstparagraph">
    <w:name w:val="skn-mlx5_firstparagraph"/>
    <w:basedOn w:val="Normal"/>
  </w:style>
  <w:style w:type="paragraph" w:customStyle="1" w:styleId="skn-mlx5name">
    <w:name w:val="skn-mlx5_name"/>
    <w:basedOn w:val="Normal"/>
    <w:pPr>
      <w:spacing w:line="940" w:lineRule="atLeast"/>
    </w:pPr>
    <w:rPr>
      <w:rFonts w:ascii="Teko" w:eastAsia="Teko" w:hAnsi="Teko" w:cs="Teko"/>
      <w:caps/>
      <w:color w:val="FFFFFF"/>
      <w:sz w:val="90"/>
      <w:szCs w:val="90"/>
    </w:rPr>
  </w:style>
  <w:style w:type="character" w:customStyle="1" w:styleId="skn-mlx5nameCharacter">
    <w:name w:val="skn-mlx5_name Character"/>
    <w:basedOn w:val="DefaultParagraphFont"/>
    <w:rPr>
      <w:rFonts w:ascii="Teko" w:eastAsia="Teko" w:hAnsi="Teko" w:cs="Teko"/>
      <w:caps/>
      <w:color w:val="FFFFFF"/>
      <w:sz w:val="90"/>
      <w:szCs w:val="90"/>
    </w:rPr>
  </w:style>
  <w:style w:type="table" w:customStyle="1" w:styleId="skn-mlx5top-section">
    <w:name w:val="skn-mlx5_top-section"/>
    <w:basedOn w:val="TableNormal"/>
    <w:tblPr/>
  </w:style>
  <w:style w:type="character" w:customStyle="1" w:styleId="skn-mlx5mid-sectionleftrightpaddingcell">
    <w:name w:val="skn-mlx5_mid-section_leftrightpaddingcell"/>
    <w:basedOn w:val="DefaultParagraphFont"/>
  </w:style>
  <w:style w:type="paragraph" w:customStyle="1" w:styleId="skn-mlx5mid-sectionleftrightpaddingcellParagraph">
    <w:name w:val="skn-mlx5_mid-section_leftrightpaddingcell Paragraph"/>
    <w:basedOn w:val="Normal"/>
  </w:style>
  <w:style w:type="character" w:customStyle="1" w:styleId="skn-mlx5mid-sectionleft-box">
    <w:name w:val="skn-mlx5_mid-section_left-box"/>
    <w:basedOn w:val="DefaultParagraphFont"/>
  </w:style>
  <w:style w:type="paragraph" w:customStyle="1" w:styleId="skn-mlx5mid-sectionleft-boxsectionnth-child1">
    <w:name w:val="skn-mlx5_mid-section_left-box_section_nth-child(1)"/>
    <w:basedOn w:val="Normal"/>
  </w:style>
  <w:style w:type="paragraph" w:customStyle="1" w:styleId="skn-mlx5mid-sectionleft-boxsectionnth-child1topborder">
    <w:name w:val="skn-mlx5_mid-section_left-box_section_nth-child(1)_topborder"/>
    <w:basedOn w:val="Normal"/>
    <w:rPr>
      <w:vanish/>
    </w:rPr>
  </w:style>
  <w:style w:type="paragraph" w:customStyle="1" w:styleId="skn-mlx5heading">
    <w:name w:val="skn-mlx5_heading"/>
    <w:basedOn w:val="Normal"/>
  </w:style>
  <w:style w:type="paragraph" w:customStyle="1" w:styleId="skn-mlx5sectiontitle">
    <w:name w:val="skn-mlx5_sectiontitle"/>
    <w:basedOn w:val="Normal"/>
    <w:pPr>
      <w:spacing w:line="400" w:lineRule="atLeast"/>
    </w:pPr>
    <w:rPr>
      <w:rFonts w:ascii="Teko SemiBold" w:eastAsia="Teko SemiBold" w:hAnsi="Teko SemiBold" w:cs="Teko SemiBold"/>
      <w:caps/>
      <w:color w:val="9E7A68"/>
      <w:spacing w:val="6"/>
      <w:sz w:val="32"/>
      <w:szCs w:val="32"/>
    </w:rPr>
  </w:style>
  <w:style w:type="paragraph" w:customStyle="1" w:styleId="skn-mlx5icon-row">
    <w:name w:val="skn-mlx5_icon-row"/>
    <w:basedOn w:val="Normal"/>
  </w:style>
  <w:style w:type="paragraph" w:customStyle="1" w:styleId="skn-mlx5icon-rowicon-label">
    <w:name w:val="skn-mlx5_icon-row_icon-label"/>
    <w:basedOn w:val="Normal"/>
    <w:pPr>
      <w:pBdr>
        <w:bottom w:val="none" w:sz="0" w:space="2" w:color="auto"/>
      </w:pBdr>
    </w:pPr>
    <w:rPr>
      <w:b/>
      <w:bCs/>
    </w:rPr>
  </w:style>
  <w:style w:type="paragraph" w:customStyle="1" w:styleId="skn-mlx5cntc-secico-txt">
    <w:name w:val="skn-mlx5_cntc-sec_ico-txt"/>
    <w:basedOn w:val="Normal"/>
  </w:style>
  <w:style w:type="character" w:customStyle="1" w:styleId="skn-mlx5spanempty">
    <w:name w:val="skn-mlx5_span_empty"/>
    <w:basedOn w:val="DefaultParagraphFont"/>
    <w:rPr>
      <w:vanish/>
    </w:rPr>
  </w:style>
  <w:style w:type="paragraph" w:customStyle="1" w:styleId="skn-mlx5icon-rownth-last-child1">
    <w:name w:val="skn-mlx5_icon-row_nth-last-child(1)"/>
    <w:basedOn w:val="Normal"/>
  </w:style>
  <w:style w:type="paragraph" w:customStyle="1" w:styleId="skn-mlx5mid-sectionsectionnth-last-child1">
    <w:name w:val="skn-mlx5_mid-section_section_nth-last-child(1)"/>
    <w:basedOn w:val="Normal"/>
  </w:style>
  <w:style w:type="paragraph" w:customStyle="1" w:styleId="skn-mlx5mid-sectiontopborder">
    <w:name w:val="skn-mlx5_mid-section_topborder"/>
    <w:basedOn w:val="Normal"/>
    <w:pPr>
      <w:pBdr>
        <w:top w:val="single" w:sz="8" w:space="0" w:color="DDDDDD"/>
      </w:pBdr>
    </w:pPr>
  </w:style>
  <w:style w:type="character" w:customStyle="1" w:styleId="skn-mlx5mid-sectiontopborderCharacter">
    <w:name w:val="skn-mlx5_mid-section_topborder Character"/>
    <w:basedOn w:val="DefaultParagraphFont"/>
  </w:style>
  <w:style w:type="paragraph" w:customStyle="1" w:styleId="skn-mlx5similar-secheading">
    <w:name w:val="skn-mlx5_similar-sec_heading"/>
    <w:basedOn w:val="Normal"/>
  </w:style>
  <w:style w:type="paragraph" w:customStyle="1" w:styleId="skn-mlx5left-boxsimilar-seclnggparatable">
    <w:name w:val="skn-mlx5_left-box_similar-sec_lnggparatable"/>
    <w:basedOn w:val="Normal"/>
  </w:style>
  <w:style w:type="paragraph" w:customStyle="1" w:styleId="skn-mlx5similar-secparagraph">
    <w:name w:val="skn-mlx5_similar-sec_paragraph"/>
    <w:basedOn w:val="Normal"/>
  </w:style>
  <w:style w:type="paragraph" w:customStyle="1" w:styleId="skn-mlx5ullinth-last-child1">
    <w:name w:val="skn-mlx5_ul_li_nth-last-child(1)"/>
    <w:basedOn w:val="Normal"/>
  </w:style>
  <w:style w:type="paragraph" w:customStyle="1" w:styleId="skn-mlx5similar-secparagraphnth-last-child2">
    <w:name w:val="skn-mlx5_similar-sec_paragraph_nth-last-child(2)"/>
    <w:basedOn w:val="Normal"/>
  </w:style>
  <w:style w:type="paragraph" w:customStyle="1" w:styleId="skn-mlx5similar-secparagraphnth-last-child1">
    <w:name w:val="skn-mlx5_similar-sec_paragraph_nth-last-child(1)"/>
    <w:basedOn w:val="Normal"/>
  </w:style>
  <w:style w:type="character" w:customStyle="1" w:styleId="skn-mlx5mid-sectionmidleftpaddingcell">
    <w:name w:val="skn-mlx5_mid-section_midleftpaddingcell"/>
    <w:basedOn w:val="DefaultParagraphFont"/>
  </w:style>
  <w:style w:type="paragraph" w:customStyle="1" w:styleId="skn-mlx5mid-sectionmidleftpaddingcellParagraph">
    <w:name w:val="skn-mlx5_mid-section_midleftpaddingcell Paragraph"/>
    <w:basedOn w:val="Normal"/>
    <w:pPr>
      <w:pBdr>
        <w:right w:val="single" w:sz="8" w:space="0" w:color="DDDDDD"/>
      </w:pBdr>
    </w:pPr>
  </w:style>
  <w:style w:type="character" w:customStyle="1" w:styleId="skn-mlx5mid-sectionmidrightpaddingcell">
    <w:name w:val="skn-mlx5_mid-section_midrightpaddingcell"/>
    <w:basedOn w:val="DefaultParagraphFont"/>
  </w:style>
  <w:style w:type="character" w:customStyle="1" w:styleId="skn-mlx5mid-sectiondiv">
    <w:name w:val="skn-mlx5_mid-section &gt; div"/>
    <w:basedOn w:val="DefaultParagraphFont"/>
  </w:style>
  <w:style w:type="paragraph" w:customStyle="1" w:styleId="skn-mlx5mid-sectionright-boxsectionnth-child1">
    <w:name w:val="skn-mlx5_mid-section_right-box_section_nth-child(1)"/>
    <w:basedOn w:val="Normal"/>
  </w:style>
  <w:style w:type="paragraph" w:customStyle="1" w:styleId="skn-mlx5mid-sectionright-boxsectionnth-child1topborder">
    <w:name w:val="skn-mlx5_mid-section_right-box_section_nth-child(1)_topborder"/>
    <w:basedOn w:val="Normal"/>
    <w:rPr>
      <w:vanish/>
    </w:rPr>
  </w:style>
  <w:style w:type="paragraph" w:customStyle="1" w:styleId="skn-mlx5mid-sectionright-boxsinglecolumn">
    <w:name w:val="skn-mlx5_mid-section_right-box_singlecolumn"/>
    <w:basedOn w:val="Normal"/>
  </w:style>
  <w:style w:type="paragraph" w:customStyle="1" w:styleId="skn-mlx5mid-sectionexpr-sec">
    <w:name w:val="skn-mlx5_mid-section_expr-sec"/>
    <w:basedOn w:val="Normal"/>
  </w:style>
  <w:style w:type="paragraph" w:customStyle="1" w:styleId="skn-mlx5expr-secparagraph">
    <w:name w:val="skn-mlx5_expr-sec_paragraph"/>
    <w:basedOn w:val="Normal"/>
  </w:style>
  <w:style w:type="paragraph" w:customStyle="1" w:styleId="skn-mlx5right-boxfirstparagraphgapDiv">
    <w:name w:val="skn-mlx5_right-box_firstparagraph_gapDiv"/>
    <w:basedOn w:val="Normal"/>
    <w:rPr>
      <w:vanish/>
    </w:rPr>
  </w:style>
  <w:style w:type="character" w:customStyle="1" w:styleId="skn-mlx5job-positiondiv">
    <w:name w:val="skn-mlx5_job-position &gt; div"/>
    <w:basedOn w:val="DefaultParagraphFont"/>
  </w:style>
  <w:style w:type="paragraph" w:customStyle="1" w:styleId="skn-mlx5txt-bold">
    <w:name w:val="skn-mlx5_txt-bold"/>
    <w:basedOn w:val="Normal"/>
    <w:rPr>
      <w:b/>
      <w:bCs/>
    </w:rPr>
  </w:style>
  <w:style w:type="paragraph" w:customStyle="1" w:styleId="skn-mlx5disp-block">
    <w:name w:val="skn-mlx5_disp-block"/>
    <w:basedOn w:val="Normal"/>
  </w:style>
  <w:style w:type="paragraph" w:customStyle="1" w:styleId="skn-mlx5job-positiondivParagraph">
    <w:name w:val="skn-mlx5_job-position &gt; div Paragraph"/>
    <w:basedOn w:val="Normal"/>
    <w:pPr>
      <w:textAlignment w:val="top"/>
    </w:pPr>
  </w:style>
  <w:style w:type="table" w:customStyle="1" w:styleId="skn-mlx5job-position">
    <w:name w:val="skn-mlx5_job-position"/>
    <w:basedOn w:val="TableNormal"/>
    <w:tblPr/>
  </w:style>
  <w:style w:type="character" w:customStyle="1" w:styleId="skn-mlx5opacity90">
    <w:name w:val="skn-mlx5_opacity90"/>
    <w:basedOn w:val="DefaultParagraphFont"/>
  </w:style>
  <w:style w:type="paragraph" w:customStyle="1" w:styleId="skn-mlx5expr-seculli">
    <w:name w:val="skn-mlx5_expr-sec_ul_li"/>
    <w:basedOn w:val="Normal"/>
    <w:rPr>
      <w:color w:val="5D5D5D"/>
    </w:rPr>
  </w:style>
  <w:style w:type="paragraph" w:customStyle="1" w:styleId="skn-mlx5mid-sectioneducation">
    <w:name w:val="skn-mlx5_mid-section_education"/>
    <w:basedOn w:val="Normal"/>
  </w:style>
  <w:style w:type="paragraph" w:customStyle="1" w:styleId="skn-mlx5educationdivparagraph">
    <w:name w:val="skn-mlx5_education_div_paragraph"/>
    <w:basedOn w:val="Normal"/>
  </w:style>
  <w:style w:type="paragraph" w:customStyle="1" w:styleId="skn-mlx5category-title">
    <w:name w:val="skn-mlx5_category-title"/>
    <w:basedOn w:val="Normal"/>
    <w:rPr>
      <w:b/>
      <w:bCs/>
    </w:rPr>
  </w:style>
  <w:style w:type="paragraph" w:customStyle="1" w:styleId="skn-mlx5educationulli">
    <w:name w:val="skn-mlx5_education_ul_li"/>
    <w:basedOn w:val="Normal"/>
    <w:rPr>
      <w:color w:val="5D5D5D"/>
    </w:rPr>
  </w:style>
  <w:style w:type="paragraph" w:customStyle="1" w:styleId="skn-mlx5ulli">
    <w:name w:val="skn-mlx5_ul_li"/>
    <w:basedOn w:val="Normal"/>
    <w:pPr>
      <w:pBdr>
        <w:left w:val="none" w:sz="0" w:space="3" w:color="auto"/>
      </w:pBdr>
    </w:pPr>
  </w:style>
  <w:style w:type="table" w:customStyle="1" w:styleId="skn-mlx5mid-section">
    <w:name w:val="skn-mlx5_mid-section"/>
    <w:basedOn w:val="TableNormal"/>
    <w:tblPr/>
  </w:style>
  <w:style w:type="paragraph" w:customStyle="1" w:styleId="skn-mlx5divempty">
    <w:name w:val="skn-mlx5_div_empty"/>
    <w:basedOn w:val="Normal"/>
    <w:rPr>
      <w:vanish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223</Words>
  <Characters>1274</Characters>
  <Application>Microsoft Office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Library Page Resume</dc:title>
  <cp:lastModifiedBy>Cort Dalton</cp:lastModifiedBy>
  <cp:revision>3</cp:revision>
  <dcterms:created xsi:type="dcterms:W3CDTF">2025-10-09T03:05:00Z</dcterms:created>
  <dcterms:modified xsi:type="dcterms:W3CDTF">2025-10-09T03:12:00Z</dcterms:modified>
</cp:coreProperties>
</file>